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80C78">
        <w:rPr>
          <w:rFonts w:ascii="Times New Roman" w:hAnsi="Times New Roman" w:cs="Times New Roman"/>
          <w:sz w:val="28"/>
          <w:szCs w:val="28"/>
        </w:rPr>
        <w:t xml:space="preserve"> 18</w:t>
      </w:r>
      <w:r w:rsidR="005378DF">
        <w:rPr>
          <w:rFonts w:ascii="Times New Roman" w:hAnsi="Times New Roman" w:cs="Times New Roman"/>
          <w:sz w:val="28"/>
          <w:szCs w:val="28"/>
        </w:rPr>
        <w:t>.11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880C78">
        <w:rPr>
          <w:rFonts w:ascii="Times New Roman" w:hAnsi="Times New Roman" w:cs="Times New Roman"/>
          <w:sz w:val="28"/>
          <w:szCs w:val="28"/>
        </w:rPr>
        <w:t>, занятие № 12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2E2E85">
        <w:rPr>
          <w:rFonts w:ascii="Times New Roman" w:hAnsi="Times New Roman" w:cs="Times New Roman"/>
          <w:sz w:val="28"/>
          <w:szCs w:val="28"/>
        </w:rPr>
        <w:t>ЭМ</w:t>
      </w:r>
      <w:bookmarkStart w:id="0" w:name="_GoBack"/>
      <w:bookmarkEnd w:id="0"/>
      <w:r w:rsidR="00BB4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  <w:r w:rsidR="00880C78" w:rsidRPr="00880C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B23" w:rsidRPr="00FD0E0C" w:rsidRDefault="00EE0B23" w:rsidP="00880C78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880C78">
        <w:rPr>
          <w:rFonts w:ascii="Times New Roman" w:hAnsi="Times New Roman" w:cs="Times New Roman"/>
          <w:sz w:val="28"/>
          <w:szCs w:val="28"/>
        </w:rPr>
        <w:t xml:space="preserve"> </w:t>
      </w:r>
      <w:r w:rsidR="00880C78" w:rsidRPr="00DB5239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Имя прилагательное как часть речи.   Лексико-грамматические разряды прилагательных.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лексико-грам</w:t>
      </w:r>
      <w:r w:rsidR="00880C78">
        <w:rPr>
          <w:rFonts w:ascii="Times New Roman" w:hAnsi="Times New Roman" w:cs="Times New Roman"/>
          <w:noProof/>
          <w:sz w:val="28"/>
          <w:szCs w:val="28"/>
          <w:lang w:eastAsia="ru-RU"/>
        </w:rPr>
        <w:t>матические категории прилагательных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отработать умение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производить морфологический разбор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880C78">
        <w:rPr>
          <w:rFonts w:ascii="Times New Roman" w:hAnsi="Times New Roman" w:cs="Times New Roman"/>
          <w:noProof/>
          <w:sz w:val="28"/>
          <w:szCs w:val="28"/>
          <w:lang w:eastAsia="ru-RU"/>
        </w:rPr>
        <w:t>повторить правило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0C78">
        <w:rPr>
          <w:rFonts w:ascii="Times New Roman" w:hAnsi="Times New Roman" w:cs="Times New Roman"/>
          <w:noProof/>
          <w:sz w:val="28"/>
          <w:szCs w:val="28"/>
          <w:lang w:eastAsia="ru-RU"/>
        </w:rPr>
        <w:t>«Правописание падежных окончаний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0C78">
        <w:rPr>
          <w:rFonts w:ascii="Times New Roman" w:hAnsi="Times New Roman" w:cs="Times New Roman"/>
          <w:noProof/>
          <w:sz w:val="28"/>
          <w:szCs w:val="28"/>
          <w:lang w:eastAsia="ru-RU"/>
        </w:rPr>
        <w:t>прилагательных»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880C7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263BF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морфологического разбора </w:t>
      </w:r>
      <w:r w:rsidR="00880C78" w:rsidRPr="00880C78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прилагательных</w:t>
      </w:r>
      <w:proofErr w:type="gramStart"/>
      <w:r w:rsidR="00880C78" w:rsidRPr="00880C78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  <w:proofErr w:type="gramEnd"/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880C78" w:rsidRDefault="00880C78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880C78" w:rsidRDefault="00880C78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880C78" w:rsidRDefault="00880C78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A21D3C" w:rsidRDefault="000F37E5" w:rsidP="0088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</w:pPr>
      <w:r w:rsidRPr="00A21D3C">
        <w:rPr>
          <w:rFonts w:ascii="Times New Roman" w:hAnsi="Times New Roman" w:cs="Times New Roman"/>
          <w:b/>
          <w:sz w:val="36"/>
          <w:szCs w:val="36"/>
          <w:u w:val="single"/>
        </w:rPr>
        <w:t>Задания:</w:t>
      </w:r>
    </w:p>
    <w:p w:rsidR="003A5A6E" w:rsidRDefault="00943D7C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46.2pt;margin-top:48.1pt;width:84.2pt;height:155.6pt;z-index:251658240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  <w:r w:rsidR="003A5A6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="003A5A6E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3A5A6E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 w:rsidR="003A5A6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A21D3C" w:rsidRDefault="00880C78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067946" cy="43088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39" cy="43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880C78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266359" cy="50369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46" cy="50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505627" cy="79506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86" cy="794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602637" cy="12514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44" cy="125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lastRenderedPageBreak/>
        <w:t>2.Выполните следующие упражнения письменно:</w:t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14A63298" wp14:editId="46EFA033">
            <wp:extent cx="5664630" cy="46172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04" cy="461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5616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B4" w:rsidRDefault="001175B4" w:rsidP="00943D7C">
      <w:pPr>
        <w:spacing w:line="100" w:lineRule="atLeast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1175B4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3. Выполните </w:t>
      </w:r>
      <w:r w:rsidR="00943D7C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морфологический разбор выделенных прилагательных по схеме, предложенной выше:</w:t>
      </w:r>
    </w:p>
    <w:p w:rsidR="00943D7C" w:rsidRPr="001175B4" w:rsidRDefault="00943D7C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8790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7C" w:rsidRDefault="00943D7C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943D7C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lastRenderedPageBreak/>
        <w:t>4. Прочитайте правила, составьте краткий конспект:</w:t>
      </w:r>
    </w:p>
    <w:p w:rsidR="00943D7C" w:rsidRDefault="00943D7C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3825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7C" w:rsidRDefault="00943D7C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787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7C" w:rsidRDefault="00943D7C" w:rsidP="00943D7C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5.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Выполните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упражнение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письменно:</w:t>
      </w:r>
    </w:p>
    <w:p w:rsidR="00943D7C" w:rsidRDefault="00943D7C" w:rsidP="00943D7C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1240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Default="00E95181" w:rsidP="00A21D3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A21D3C" w:rsidRDefault="00166BEA" w:rsidP="00A21D3C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r w:rsidR="00CF3F02"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943D7C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Подготовить сообщение по теме «Имя прилагательное»</w:t>
      </w:r>
    </w:p>
    <w:p w:rsidR="00943D7C" w:rsidRPr="00144DEB" w:rsidRDefault="00943D7C" w:rsidP="00943D7C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2. Выполнить упражнение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№91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с.76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(А.И.Власенков «Русский язык»)</w:t>
      </w:r>
    </w:p>
    <w:p w:rsidR="00943D7C" w:rsidRDefault="00943D7C" w:rsidP="00A21D3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>
        <w:rPr>
          <w:rFonts w:ascii="Times New Roman" w:hAnsi="Times New Roman" w:cs="Times New Roman"/>
          <w:sz w:val="28"/>
          <w:szCs w:val="28"/>
        </w:rPr>
        <w:t>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8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(рус.яз)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943D7C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21</w:t>
      </w:r>
      <w:r w:rsidR="001175B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.11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Власенков А.И., Рыбченкова Л.М. «Русский язык и литература». - М. :Просвещение,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lastRenderedPageBreak/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Греков В.Ф., Крючков С.Е., Чешко Л.А. Пособие для занятий по русскому языку.-М.:Просвещение,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«Русский язык и литература».Русский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кл. [Электронный ресурс]: Учебник / А.И. Власенков, Л.М. Рыбченкова.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доступа: 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>2)  Греков В.Ф. Русскийязык.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доступа: </w:t>
      </w:r>
      <w:hyperlink r:id="rId20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- Режим доступа: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>4) Гольцева Н.Г., Шамшина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Учебник- М.:  Просвещениие,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школа,-Х.:-1989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.ru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[Электронный ресурс]- Режим доступа:</w:t>
      </w:r>
      <w:hyperlink r:id="rId22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Рубикон: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3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4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209" w:rsidRDefault="00734209" w:rsidP="00211F44">
      <w:pPr>
        <w:spacing w:after="0" w:line="240" w:lineRule="auto"/>
      </w:pPr>
      <w:r>
        <w:separator/>
      </w:r>
    </w:p>
  </w:endnote>
  <w:endnote w:type="continuationSeparator" w:id="0">
    <w:p w:rsidR="00734209" w:rsidRDefault="00734209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209" w:rsidRDefault="00734209" w:rsidP="00211F44">
      <w:pPr>
        <w:spacing w:after="0" w:line="240" w:lineRule="auto"/>
      </w:pPr>
      <w:r>
        <w:separator/>
      </w:r>
    </w:p>
  </w:footnote>
  <w:footnote w:type="continuationSeparator" w:id="0">
    <w:p w:rsidR="00734209" w:rsidRDefault="00734209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A1408"/>
    <w:multiLevelType w:val="hybridMultilevel"/>
    <w:tmpl w:val="1D20DF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39D"/>
    <w:rsid w:val="000F37E5"/>
    <w:rsid w:val="00116A38"/>
    <w:rsid w:val="001175B4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1F44"/>
    <w:rsid w:val="00263BF4"/>
    <w:rsid w:val="002862CA"/>
    <w:rsid w:val="002B711B"/>
    <w:rsid w:val="002E2E85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0EBA"/>
    <w:rsid w:val="003E7090"/>
    <w:rsid w:val="004221B1"/>
    <w:rsid w:val="00491E1A"/>
    <w:rsid w:val="004A0731"/>
    <w:rsid w:val="004C43A0"/>
    <w:rsid w:val="00507297"/>
    <w:rsid w:val="005378DF"/>
    <w:rsid w:val="00587F38"/>
    <w:rsid w:val="005A1FDF"/>
    <w:rsid w:val="005C688B"/>
    <w:rsid w:val="005D3434"/>
    <w:rsid w:val="00600EE0"/>
    <w:rsid w:val="00611F4C"/>
    <w:rsid w:val="00614A82"/>
    <w:rsid w:val="00614C85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34209"/>
    <w:rsid w:val="00760C57"/>
    <w:rsid w:val="007B4734"/>
    <w:rsid w:val="007C506F"/>
    <w:rsid w:val="00817C5A"/>
    <w:rsid w:val="008215E0"/>
    <w:rsid w:val="00826548"/>
    <w:rsid w:val="008377DA"/>
    <w:rsid w:val="00866BEC"/>
    <w:rsid w:val="00880C78"/>
    <w:rsid w:val="008D630B"/>
    <w:rsid w:val="00935A70"/>
    <w:rsid w:val="00943D7C"/>
    <w:rsid w:val="00967DB9"/>
    <w:rsid w:val="00985426"/>
    <w:rsid w:val="0099794D"/>
    <w:rsid w:val="009F0D3D"/>
    <w:rsid w:val="00A05D40"/>
    <w:rsid w:val="00A21D3C"/>
    <w:rsid w:val="00A37A2C"/>
    <w:rsid w:val="00A64F06"/>
    <w:rsid w:val="00A82154"/>
    <w:rsid w:val="00AA3D35"/>
    <w:rsid w:val="00B2660C"/>
    <w:rsid w:val="00B646F8"/>
    <w:rsid w:val="00B87DA2"/>
    <w:rsid w:val="00BB4225"/>
    <w:rsid w:val="00BF6913"/>
    <w:rsid w:val="00C032CB"/>
    <w:rsid w:val="00C12925"/>
    <w:rsid w:val="00C5081B"/>
    <w:rsid w:val="00C84CD0"/>
    <w:rsid w:val="00CD1648"/>
    <w:rsid w:val="00CF3F02"/>
    <w:rsid w:val="00D266DE"/>
    <w:rsid w:val="00D60AD3"/>
    <w:rsid w:val="00D71C30"/>
    <w:rsid w:val="00D904C2"/>
    <w:rsid w:val="00D93EA7"/>
    <w:rsid w:val="00DB5239"/>
    <w:rsid w:val="00E95181"/>
    <w:rsid w:val="00ED2881"/>
    <w:rsid w:val="00EE0B23"/>
    <w:rsid w:val="00EF2580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  <w:style w:type="character" w:customStyle="1" w:styleId="af">
    <w:name w:val="Маркеры списка"/>
    <w:rsid w:val="001175B4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mailto:zolotozenja83@mail.r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alleng.ru/edu/ruslang5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yperlink" Target="http://www.alleng.ru/d/rusl/rusl285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www.gramma.ru/RU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gumer.info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alleng.ru/d/rusl/rusl129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psychologie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2021-11-17T10:07:00Z</dcterms:created>
  <dcterms:modified xsi:type="dcterms:W3CDTF">2021-11-17T10:07:00Z</dcterms:modified>
</cp:coreProperties>
</file>